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ED" w:rsidRPr="00DD383D" w:rsidRDefault="00DD383D" w:rsidP="00DD383D">
      <w:pPr>
        <w:pStyle w:val="Title"/>
        <w:jc w:val="center"/>
        <w:rPr>
          <w:rFonts w:ascii="Arial Narrow" w:hAnsi="Arial Narrow"/>
          <w:b/>
          <w:bCs/>
          <w:caps w:val="0"/>
          <w:sz w:val="46"/>
          <w:szCs w:val="46"/>
        </w:rPr>
      </w:pPr>
      <w:r w:rsidRPr="00DD383D">
        <w:rPr>
          <w:rFonts w:ascii="Arial Narrow" w:hAnsi="Arial Narrow"/>
          <w:b/>
          <w:bCs/>
          <w:caps w:val="0"/>
          <w:sz w:val="46"/>
          <w:szCs w:val="46"/>
        </w:rPr>
        <w:t>Examination Committee Certification</w:t>
      </w:r>
    </w:p>
    <w:p w:rsidR="00226E05" w:rsidRDefault="002D5853" w:rsidP="003C050A">
      <w:pPr>
        <w:pBdr>
          <w:bottom w:val="double" w:sz="6" w:space="1" w:color="auto"/>
        </w:pBdr>
        <w:jc w:val="both"/>
        <w:rPr>
          <w:sz w:val="28"/>
          <w:szCs w:val="28"/>
        </w:rPr>
      </w:pPr>
      <w:r w:rsidRPr="002D5853">
        <w:rPr>
          <w:sz w:val="28"/>
          <w:szCs w:val="28"/>
        </w:rPr>
        <w:t xml:space="preserve">We, the members of the Examining Committee, certify that we have examined this Dissertation </w:t>
      </w:r>
      <w:r>
        <w:rPr>
          <w:sz w:val="28"/>
          <w:szCs w:val="28"/>
        </w:rPr>
        <w:t>under title “</w:t>
      </w:r>
      <w:r w:rsidR="00686471">
        <w:rPr>
          <w:b/>
          <w:bCs/>
          <w:i/>
          <w:iCs/>
          <w:sz w:val="28"/>
          <w:szCs w:val="28"/>
        </w:rPr>
        <w:t>USING IMAGE PROCESSING APPROACHES TO DETERMINE THE TRANSPARENCY AND VISCOSITY OF LIQUIDS</w:t>
      </w:r>
      <w:r>
        <w:rPr>
          <w:sz w:val="28"/>
          <w:szCs w:val="28"/>
        </w:rPr>
        <w:t xml:space="preserve">”, </w:t>
      </w:r>
      <w:r w:rsidR="002B1461">
        <w:rPr>
          <w:sz w:val="28"/>
          <w:szCs w:val="28"/>
        </w:rPr>
        <w:t>with Grade (</w:t>
      </w:r>
      <w:r w:rsidR="003C050A">
        <w:rPr>
          <w:b/>
          <w:bCs/>
          <w:sz w:val="28"/>
          <w:szCs w:val="28"/>
        </w:rPr>
        <w:t>Excellent</w:t>
      </w:r>
      <w:r w:rsidR="002B1461">
        <w:rPr>
          <w:sz w:val="28"/>
          <w:szCs w:val="28"/>
        </w:rPr>
        <w:t xml:space="preserve">) </w:t>
      </w:r>
      <w:r w:rsidRPr="002D5853">
        <w:rPr>
          <w:sz w:val="28"/>
          <w:szCs w:val="28"/>
        </w:rPr>
        <w:t>and approve it as satisfying this requirement for degree</w:t>
      </w:r>
      <w:r>
        <w:rPr>
          <w:sz w:val="28"/>
          <w:szCs w:val="28"/>
        </w:rPr>
        <w:t xml:space="preserve"> of Doctor of Philosophy in (</w:t>
      </w:r>
      <w:r w:rsidR="003C050A">
        <w:rPr>
          <w:sz w:val="28"/>
          <w:szCs w:val="28"/>
        </w:rPr>
        <w:t>physics</w:t>
      </w:r>
      <w:r>
        <w:rPr>
          <w:sz w:val="28"/>
          <w:szCs w:val="28"/>
        </w:rPr>
        <w:t>)</w:t>
      </w:r>
      <w:r w:rsidRPr="002D5853">
        <w:rPr>
          <w:sz w:val="28"/>
          <w:szCs w:val="28"/>
        </w:rPr>
        <w:t xml:space="preserve"> from the </w:t>
      </w:r>
      <w:r>
        <w:rPr>
          <w:sz w:val="28"/>
          <w:szCs w:val="28"/>
        </w:rPr>
        <w:t xml:space="preserve">College </w:t>
      </w:r>
      <w:r w:rsidRPr="002D5853">
        <w:rPr>
          <w:sz w:val="28"/>
          <w:szCs w:val="28"/>
        </w:rPr>
        <w:t xml:space="preserve">of </w:t>
      </w:r>
      <w:r>
        <w:rPr>
          <w:sz w:val="28"/>
          <w:szCs w:val="28"/>
        </w:rPr>
        <w:t>Science</w:t>
      </w:r>
      <w:r w:rsidRPr="002D5853">
        <w:rPr>
          <w:sz w:val="28"/>
          <w:szCs w:val="28"/>
        </w:rPr>
        <w:t xml:space="preserve"> at </w:t>
      </w:r>
      <w:r>
        <w:rPr>
          <w:sz w:val="28"/>
          <w:szCs w:val="28"/>
        </w:rPr>
        <w:t>Mustansiriyah University.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84"/>
        <w:gridCol w:w="4677"/>
      </w:tblGrid>
      <w:tr w:rsidR="006A2418" w:rsidTr="006A2418">
        <w:tc>
          <w:tcPr>
            <w:tcW w:w="4673" w:type="dxa"/>
            <w:shd w:val="clear" w:color="auto" w:fill="FFFFFF" w:themeFill="background1"/>
          </w:tcPr>
          <w:p w:rsidR="004F220E" w:rsidRDefault="004F220E" w:rsidP="000A5DA3">
            <w:r>
              <w:t>Chairman (Signature):</w:t>
            </w:r>
          </w:p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  <w:shd w:val="clear" w:color="auto" w:fill="FFFFFF" w:themeFill="background1"/>
          </w:tcPr>
          <w:p w:rsidR="004F220E" w:rsidRDefault="004F220E" w:rsidP="004F220E">
            <w:r>
              <w:t>Member (Signature):</w:t>
            </w:r>
          </w:p>
        </w:tc>
      </w:tr>
      <w:tr w:rsidR="004F220E" w:rsidTr="006A2418">
        <w:tc>
          <w:tcPr>
            <w:tcW w:w="4673" w:type="dxa"/>
          </w:tcPr>
          <w:p w:rsidR="004F220E" w:rsidRDefault="004F220E" w:rsidP="004F220E">
            <w:r>
              <w:t>Name:</w:t>
            </w:r>
            <w:r w:rsidR="00D23C91">
              <w:t xml:space="preserve"> </w:t>
            </w:r>
            <w:r w:rsidR="00D23C91" w:rsidRPr="00E602BA">
              <w:rPr>
                <w:b/>
                <w:bCs/>
              </w:rPr>
              <w:t>Dr. Radhi Sh. Hammodi</w:t>
            </w:r>
          </w:p>
          <w:p w:rsidR="004F220E" w:rsidRDefault="004F220E" w:rsidP="004F220E">
            <w:r>
              <w:t>Degree:</w:t>
            </w:r>
            <w:r w:rsidR="00D8144C">
              <w:t xml:space="preserve"> </w:t>
            </w:r>
            <w:r w:rsidR="00D8144C" w:rsidRPr="00E602BA">
              <w:rPr>
                <w:b/>
                <w:bCs/>
              </w:rPr>
              <w:t>Professor</w:t>
            </w:r>
          </w:p>
          <w:p w:rsidR="004F220E" w:rsidRDefault="004F220E" w:rsidP="004F220E">
            <w:r>
              <w:t xml:space="preserve">Date: </w:t>
            </w:r>
            <w:r w:rsidR="00D8144C">
              <w:t xml:space="preserve"> /   /2019</w:t>
            </w:r>
          </w:p>
          <w:p w:rsidR="006A2418" w:rsidRDefault="006A2418" w:rsidP="004F220E"/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</w:tcPr>
          <w:p w:rsidR="004F220E" w:rsidRDefault="004F220E" w:rsidP="004F220E">
            <w:r>
              <w:t>Name:</w:t>
            </w:r>
            <w:r w:rsidR="001437DB">
              <w:t xml:space="preserve"> </w:t>
            </w:r>
            <w:r w:rsidR="001437DB" w:rsidRPr="00DB32E2">
              <w:rPr>
                <w:b/>
                <w:bCs/>
              </w:rPr>
              <w:t>Dr. Faleh H. Mahmood</w:t>
            </w:r>
          </w:p>
          <w:p w:rsidR="004F220E" w:rsidRDefault="004F220E" w:rsidP="004F220E">
            <w:r>
              <w:t>Degree:</w:t>
            </w:r>
            <w:r w:rsidR="001437DB">
              <w:t xml:space="preserve"> </w:t>
            </w:r>
            <w:r w:rsidR="001437DB" w:rsidRPr="00DB32E2">
              <w:rPr>
                <w:b/>
                <w:bCs/>
              </w:rPr>
              <w:t>Assistant Professor</w:t>
            </w:r>
          </w:p>
          <w:p w:rsidR="004F220E" w:rsidRDefault="004F220E" w:rsidP="00D8144C">
            <w:r>
              <w:t>Date:</w:t>
            </w:r>
            <w:r w:rsidR="00D8144C" w:rsidRPr="00D8144C">
              <w:t xml:space="preserve">  /   /2019</w:t>
            </w:r>
          </w:p>
        </w:tc>
      </w:tr>
      <w:tr w:rsidR="006A2418" w:rsidTr="006A2418">
        <w:tc>
          <w:tcPr>
            <w:tcW w:w="4673" w:type="dxa"/>
            <w:shd w:val="clear" w:color="auto" w:fill="FFFFFF" w:themeFill="background1"/>
          </w:tcPr>
          <w:p w:rsidR="004F220E" w:rsidRDefault="004F220E" w:rsidP="000A5DA3">
            <w:r>
              <w:t>Member (Signature):</w:t>
            </w:r>
          </w:p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  <w:shd w:val="clear" w:color="auto" w:fill="FFFFFF" w:themeFill="background1"/>
          </w:tcPr>
          <w:p w:rsidR="004F220E" w:rsidRDefault="004F220E" w:rsidP="004F220E">
            <w:r>
              <w:t>Member (Signature):</w:t>
            </w:r>
          </w:p>
        </w:tc>
      </w:tr>
      <w:tr w:rsidR="004F220E" w:rsidTr="006A2418">
        <w:tc>
          <w:tcPr>
            <w:tcW w:w="4673" w:type="dxa"/>
          </w:tcPr>
          <w:p w:rsidR="004F220E" w:rsidRDefault="004F220E" w:rsidP="004F220E">
            <w:r>
              <w:t>Name:</w:t>
            </w:r>
            <w:r w:rsidR="00E602BA">
              <w:t xml:space="preserve"> </w:t>
            </w:r>
            <w:r w:rsidR="00E602BA" w:rsidRPr="00DB32E2">
              <w:rPr>
                <w:b/>
                <w:bCs/>
              </w:rPr>
              <w:t>Dr. Kamal M. Abood</w:t>
            </w:r>
          </w:p>
          <w:p w:rsidR="004F220E" w:rsidRDefault="004F220E" w:rsidP="004F220E">
            <w:r>
              <w:t>Degree:</w:t>
            </w:r>
            <w:r w:rsidR="00E602BA">
              <w:t xml:space="preserve"> </w:t>
            </w:r>
            <w:r w:rsidR="00E602BA" w:rsidRPr="00DB32E2">
              <w:rPr>
                <w:b/>
                <w:bCs/>
              </w:rPr>
              <w:t>Professor</w:t>
            </w:r>
          </w:p>
          <w:p w:rsidR="004F220E" w:rsidRDefault="004F220E" w:rsidP="00D8144C">
            <w:r>
              <w:t>Date:</w:t>
            </w:r>
            <w:r w:rsidR="00D8144C" w:rsidRPr="00D8144C">
              <w:t xml:space="preserve">  /   /2019</w:t>
            </w:r>
          </w:p>
          <w:p w:rsidR="006A2418" w:rsidRDefault="006A2418" w:rsidP="004F220E"/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</w:tcPr>
          <w:p w:rsidR="004F220E" w:rsidRDefault="004F220E" w:rsidP="004F220E">
            <w:r>
              <w:t>Name:</w:t>
            </w:r>
            <w:r w:rsidR="006C39A4">
              <w:t xml:space="preserve"> </w:t>
            </w:r>
            <w:r w:rsidR="006C39A4" w:rsidRPr="00DB32E2">
              <w:rPr>
                <w:b/>
                <w:bCs/>
              </w:rPr>
              <w:t>Dr. Firas Sabeeh Mohammed Alwahib</w:t>
            </w:r>
          </w:p>
          <w:p w:rsidR="004F220E" w:rsidRDefault="004F220E" w:rsidP="004F220E">
            <w:r>
              <w:t>Degree:</w:t>
            </w:r>
            <w:r w:rsidR="00DB32E2">
              <w:t xml:space="preserve"> </w:t>
            </w:r>
            <w:r w:rsidR="00DB32E2" w:rsidRPr="00DB32E2">
              <w:rPr>
                <w:b/>
                <w:bCs/>
              </w:rPr>
              <w:t>Assistant Professor</w:t>
            </w:r>
          </w:p>
          <w:p w:rsidR="004F220E" w:rsidRDefault="004F220E" w:rsidP="00D8144C">
            <w:r>
              <w:t>Date:</w:t>
            </w:r>
            <w:r w:rsidR="00D8144C" w:rsidRPr="00D8144C">
              <w:t xml:space="preserve">  /   /2019</w:t>
            </w:r>
          </w:p>
        </w:tc>
      </w:tr>
      <w:tr w:rsidR="006A2418" w:rsidTr="006A2418">
        <w:tc>
          <w:tcPr>
            <w:tcW w:w="4673" w:type="dxa"/>
            <w:shd w:val="clear" w:color="auto" w:fill="FFFFFF" w:themeFill="background1"/>
          </w:tcPr>
          <w:p w:rsidR="004F220E" w:rsidRDefault="004F220E" w:rsidP="000A5DA3">
            <w:r>
              <w:t>Member (Signature):</w:t>
            </w:r>
          </w:p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  <w:shd w:val="clear" w:color="auto" w:fill="FFFFFF" w:themeFill="background1"/>
          </w:tcPr>
          <w:p w:rsidR="004F220E" w:rsidRDefault="004F220E" w:rsidP="004F220E"/>
        </w:tc>
      </w:tr>
      <w:tr w:rsidR="004F220E" w:rsidTr="006A2418">
        <w:tc>
          <w:tcPr>
            <w:tcW w:w="4673" w:type="dxa"/>
          </w:tcPr>
          <w:p w:rsidR="004F220E" w:rsidRDefault="004F220E" w:rsidP="004F220E">
            <w:r>
              <w:t>Name:</w:t>
            </w:r>
            <w:r w:rsidR="00E602BA">
              <w:t xml:space="preserve"> </w:t>
            </w:r>
            <w:r w:rsidR="00E602BA" w:rsidRPr="00DB32E2">
              <w:rPr>
                <w:b/>
                <w:bCs/>
              </w:rPr>
              <w:t>Dr. Hazim</w:t>
            </w:r>
            <w:r w:rsidR="005A7D89" w:rsidRPr="00DB32E2">
              <w:rPr>
                <w:b/>
                <w:bCs/>
              </w:rPr>
              <w:t xml:space="preserve"> G. Dway</w:t>
            </w:r>
          </w:p>
          <w:p w:rsidR="004F220E" w:rsidRDefault="004F220E" w:rsidP="004F220E">
            <w:r>
              <w:t>Degree:</w:t>
            </w:r>
            <w:r w:rsidR="005A7D89">
              <w:t xml:space="preserve"> </w:t>
            </w:r>
            <w:r w:rsidR="005A7D89" w:rsidRPr="00DB32E2">
              <w:rPr>
                <w:b/>
                <w:bCs/>
              </w:rPr>
              <w:t>Assistant Professor</w:t>
            </w:r>
          </w:p>
          <w:p w:rsidR="004F220E" w:rsidRDefault="004F220E" w:rsidP="00D8144C">
            <w:r>
              <w:t>Date:</w:t>
            </w:r>
            <w:r w:rsidR="00D8144C" w:rsidRPr="00D8144C">
              <w:t xml:space="preserve">  /   /2019</w:t>
            </w:r>
          </w:p>
          <w:p w:rsidR="006A2418" w:rsidRDefault="006A2418" w:rsidP="004F220E"/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</w:tcPr>
          <w:p w:rsidR="004F220E" w:rsidRDefault="004F220E" w:rsidP="00D8144C"/>
        </w:tc>
      </w:tr>
      <w:tr w:rsidR="006A2418" w:rsidTr="006A2418">
        <w:tc>
          <w:tcPr>
            <w:tcW w:w="4673" w:type="dxa"/>
            <w:shd w:val="clear" w:color="auto" w:fill="FFFFFF" w:themeFill="background1"/>
          </w:tcPr>
          <w:p w:rsidR="004F220E" w:rsidRDefault="004F220E" w:rsidP="000A5DA3">
            <w:r>
              <w:t>Supervisor(1) (Signature):</w:t>
            </w:r>
          </w:p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  <w:shd w:val="clear" w:color="auto" w:fill="FFFFFF" w:themeFill="background1"/>
          </w:tcPr>
          <w:p w:rsidR="004F220E" w:rsidRDefault="004F220E" w:rsidP="004F220E"/>
        </w:tc>
      </w:tr>
      <w:tr w:rsidR="004F220E" w:rsidTr="006A2418">
        <w:tc>
          <w:tcPr>
            <w:tcW w:w="4673" w:type="dxa"/>
          </w:tcPr>
          <w:p w:rsidR="004F220E" w:rsidRDefault="004F220E" w:rsidP="004F220E">
            <w:r>
              <w:t>Name:</w:t>
            </w:r>
            <w:r w:rsidR="005A7D89">
              <w:t xml:space="preserve"> </w:t>
            </w:r>
            <w:r w:rsidR="005A7D89" w:rsidRPr="00DB32E2">
              <w:rPr>
                <w:b/>
                <w:bCs/>
              </w:rPr>
              <w:t>Dr. Ali</w:t>
            </w:r>
            <w:r w:rsidR="00512E1B" w:rsidRPr="00DB32E2">
              <w:rPr>
                <w:b/>
                <w:bCs/>
              </w:rPr>
              <w:t xml:space="preserve"> Abid D. Al-Zuky</w:t>
            </w:r>
          </w:p>
          <w:p w:rsidR="004F220E" w:rsidRDefault="004F220E" w:rsidP="004F220E">
            <w:r>
              <w:t>Degree:</w:t>
            </w:r>
            <w:r w:rsidR="00512E1B" w:rsidRPr="00DB32E2">
              <w:rPr>
                <w:b/>
                <w:bCs/>
              </w:rPr>
              <w:t xml:space="preserve"> Professor</w:t>
            </w:r>
          </w:p>
          <w:p w:rsidR="004F220E" w:rsidRDefault="004F220E" w:rsidP="00D8144C">
            <w:r>
              <w:t>Date:</w:t>
            </w:r>
            <w:r w:rsidR="00D8144C" w:rsidRPr="00D8144C">
              <w:t xml:space="preserve">  /   /2019</w:t>
            </w:r>
          </w:p>
        </w:tc>
        <w:tc>
          <w:tcPr>
            <w:tcW w:w="284" w:type="dxa"/>
            <w:shd w:val="clear" w:color="auto" w:fill="E9E9E9" w:themeFill="text1" w:themeFillTint="1A"/>
          </w:tcPr>
          <w:p w:rsidR="004F220E" w:rsidRDefault="004F220E" w:rsidP="004F220E"/>
        </w:tc>
        <w:tc>
          <w:tcPr>
            <w:tcW w:w="4677" w:type="dxa"/>
          </w:tcPr>
          <w:p w:rsidR="004F220E" w:rsidRDefault="004F220E" w:rsidP="00D8144C"/>
        </w:tc>
      </w:tr>
    </w:tbl>
    <w:p w:rsidR="004F220E" w:rsidRPr="006D7DC6" w:rsidRDefault="004F220E" w:rsidP="004F220E">
      <w:pPr>
        <w:pBdr>
          <w:bottom w:val="double" w:sz="6" w:space="1" w:color="auto"/>
        </w:pBdr>
        <w:rPr>
          <w:sz w:val="10"/>
          <w:szCs w:val="10"/>
        </w:rPr>
      </w:pPr>
    </w:p>
    <w:p w:rsidR="006D7DC6" w:rsidRPr="006D7DC6" w:rsidRDefault="006D7DC6" w:rsidP="006A2418">
      <w:pPr>
        <w:jc w:val="center"/>
        <w:rPr>
          <w:b/>
          <w:bCs/>
          <w:sz w:val="2"/>
          <w:szCs w:val="2"/>
        </w:rPr>
      </w:pPr>
    </w:p>
    <w:p w:rsidR="004F220E" w:rsidRDefault="00226E05" w:rsidP="006A2418">
      <w:pPr>
        <w:jc w:val="center"/>
        <w:rPr>
          <w:b/>
          <w:bCs/>
          <w:sz w:val="30"/>
          <w:szCs w:val="30"/>
        </w:rPr>
      </w:pPr>
      <w:r w:rsidRPr="006D7DC6">
        <w:rPr>
          <w:b/>
          <w:bCs/>
          <w:sz w:val="30"/>
          <w:szCs w:val="30"/>
        </w:rPr>
        <w:t>Final Approval by the Dean of College of Science</w:t>
      </w:r>
    </w:p>
    <w:p w:rsidR="00093CDE" w:rsidRPr="006D7DC6" w:rsidRDefault="00093CDE" w:rsidP="006A2418">
      <w:pPr>
        <w:jc w:val="center"/>
        <w:rPr>
          <w:b/>
          <w:bCs/>
          <w:sz w:val="30"/>
          <w:szCs w:val="30"/>
        </w:rPr>
      </w:pPr>
    </w:p>
    <w:p w:rsidR="00226E05" w:rsidRDefault="00226E05" w:rsidP="006A2418">
      <w:pPr>
        <w:jc w:val="center"/>
        <w:rPr>
          <w:sz w:val="30"/>
          <w:szCs w:val="30"/>
        </w:rPr>
      </w:pPr>
      <w:r w:rsidRPr="00226E05">
        <w:rPr>
          <w:sz w:val="30"/>
          <w:szCs w:val="30"/>
        </w:rPr>
        <w:t>Dr. Bashar M. Nema</w:t>
      </w:r>
    </w:p>
    <w:p w:rsidR="00226E05" w:rsidRDefault="00226E05" w:rsidP="00093CDE">
      <w:pPr>
        <w:pBdr>
          <w:bottom w:val="double" w:sz="6" w:space="1" w:color="auto"/>
        </w:pBdr>
        <w:jc w:val="center"/>
        <w:rPr>
          <w:rFonts w:asciiTheme="majorBidi" w:hAnsiTheme="majorBidi" w:cstheme="majorBidi"/>
          <w:sz w:val="30"/>
          <w:szCs w:val="30"/>
        </w:rPr>
      </w:pPr>
      <w:r w:rsidRPr="00226E05">
        <w:rPr>
          <w:rFonts w:asciiTheme="majorBidi" w:hAnsiTheme="majorBidi" w:cstheme="majorBidi"/>
          <w:sz w:val="30"/>
          <w:szCs w:val="30"/>
        </w:rPr>
        <w:t xml:space="preserve">   /   / 201</w:t>
      </w:r>
      <w:r w:rsidR="00093CDE">
        <w:rPr>
          <w:rFonts w:asciiTheme="majorBidi" w:hAnsiTheme="majorBidi" w:cstheme="majorBidi"/>
          <w:sz w:val="30"/>
          <w:szCs w:val="30"/>
        </w:rPr>
        <w:t>9</w:t>
      </w:r>
      <w:bookmarkStart w:id="0" w:name="_GoBack"/>
      <w:bookmarkEnd w:id="0"/>
    </w:p>
    <w:p w:rsidR="004A3937" w:rsidRPr="004A3937" w:rsidRDefault="004A3937" w:rsidP="006A2418">
      <w:pPr>
        <w:pBdr>
          <w:bottom w:val="double" w:sz="6" w:space="1" w:color="auto"/>
        </w:pBdr>
        <w:jc w:val="center"/>
        <w:rPr>
          <w:rFonts w:asciiTheme="majorBidi" w:hAnsiTheme="majorBidi" w:cstheme="majorBidi"/>
          <w:sz w:val="14"/>
          <w:szCs w:val="14"/>
        </w:rPr>
      </w:pPr>
    </w:p>
    <w:p w:rsidR="00226E05" w:rsidRPr="00833996" w:rsidRDefault="00226E05" w:rsidP="00D6423B">
      <w:pPr>
        <w:shd w:val="clear" w:color="auto" w:fill="DADADA" w:themeFill="background2" w:themeFillShade="E6"/>
        <w:rPr>
          <w:b/>
          <w:bCs/>
          <w:i/>
          <w:iCs/>
        </w:rPr>
      </w:pPr>
    </w:p>
    <w:sectPr w:rsidR="00226E05" w:rsidRPr="00833996" w:rsidSect="00C541FB">
      <w:footerReference w:type="default" r:id="rId11"/>
      <w:pgSz w:w="12240" w:h="15840"/>
      <w:pgMar w:top="851" w:right="1134" w:bottom="709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6BF" w:rsidRDefault="00BD16BF">
      <w:pPr>
        <w:spacing w:after="0" w:line="240" w:lineRule="auto"/>
      </w:pPr>
      <w:r>
        <w:separator/>
      </w:r>
    </w:p>
  </w:endnote>
  <w:endnote w:type="continuationSeparator" w:id="0">
    <w:p w:rsidR="00BD16BF" w:rsidRDefault="00BD1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4BBFA3D4-F4F2-49CA-B064-1E1A266DB967}"/>
    <w:embedBold r:id="rId2" w:fontKey="{C4E8BADC-4341-42D9-9097-A69A33737615}"/>
    <w:embedItalic r:id="rId3" w:fontKey="{EDA2B984-B12F-4715-8614-8C7A5498BF84}"/>
    <w:embedBoldItalic r:id="rId4" w:fontKey="{0E46CBE4-B813-4BBD-BAF9-404137CE9C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5AF2CB-2EAE-40DE-A66C-141F1B608266}"/>
    <w:embedBold r:id="rId6" w:fontKey="{D8934148-3029-4948-9AA4-EF6C71BEF8B0}"/>
    <w:embedItalic r:id="rId7" w:fontKey="{84474DBA-2CF9-4835-8A2E-A840F351CA0B}"/>
    <w:embedBoldItalic r:id="rId8" w:fontKey="{B0859D57-CE02-4CFA-B82A-C1905B101B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62E475D-FB32-4AF1-B360-CF3CB4BE915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218516D-1695-46F1-A3C0-392AA91B89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1" w:fontKey="{083488E8-DC22-421E-ACBB-76950BEA7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2220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1AED" w:rsidRDefault="004E1AE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14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6BF" w:rsidRDefault="00BD16BF">
      <w:pPr>
        <w:spacing w:after="0" w:line="240" w:lineRule="auto"/>
      </w:pPr>
      <w:r>
        <w:separator/>
      </w:r>
    </w:p>
  </w:footnote>
  <w:footnote w:type="continuationSeparator" w:id="0">
    <w:p w:rsidR="00BD16BF" w:rsidRDefault="00BD1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6"/>
  </w:num>
  <w:num w:numId="7">
    <w:abstractNumId w:val="14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22C"/>
    <w:rsid w:val="00093CDE"/>
    <w:rsid w:val="000A5DA3"/>
    <w:rsid w:val="001437DB"/>
    <w:rsid w:val="00194DF6"/>
    <w:rsid w:val="00226E05"/>
    <w:rsid w:val="002547CC"/>
    <w:rsid w:val="002B1461"/>
    <w:rsid w:val="002D5853"/>
    <w:rsid w:val="003C050A"/>
    <w:rsid w:val="004A3937"/>
    <w:rsid w:val="004E1AED"/>
    <w:rsid w:val="004F220E"/>
    <w:rsid w:val="00512E1B"/>
    <w:rsid w:val="005A7D89"/>
    <w:rsid w:val="005C12A5"/>
    <w:rsid w:val="00686471"/>
    <w:rsid w:val="006A2418"/>
    <w:rsid w:val="006C39A4"/>
    <w:rsid w:val="006D7DC6"/>
    <w:rsid w:val="00747871"/>
    <w:rsid w:val="007618FA"/>
    <w:rsid w:val="00833996"/>
    <w:rsid w:val="00A1310C"/>
    <w:rsid w:val="00BD16BF"/>
    <w:rsid w:val="00C04C6B"/>
    <w:rsid w:val="00C0522C"/>
    <w:rsid w:val="00C541FB"/>
    <w:rsid w:val="00CA296E"/>
    <w:rsid w:val="00CA76E1"/>
    <w:rsid w:val="00D23C91"/>
    <w:rsid w:val="00D37180"/>
    <w:rsid w:val="00D47A97"/>
    <w:rsid w:val="00D6423B"/>
    <w:rsid w:val="00D8144C"/>
    <w:rsid w:val="00DB32E2"/>
    <w:rsid w:val="00DD383D"/>
    <w:rsid w:val="00E602BA"/>
    <w:rsid w:val="00F74A3F"/>
    <w:rsid w:val="00F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AA5FE"/>
  <w15:docId w15:val="{DAC2602D-4EEB-47EC-95F3-F328036D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BMN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BCEB2A-4D39-4978-9007-C053BB8F3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23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DR.Ahmed Saker 2O14</dc:creator>
  <cp:lastModifiedBy>Rawan Taban</cp:lastModifiedBy>
  <cp:revision>10</cp:revision>
  <cp:lastPrinted>2018-08-15T19:14:00Z</cp:lastPrinted>
  <dcterms:created xsi:type="dcterms:W3CDTF">2018-08-15T19:03:00Z</dcterms:created>
  <dcterms:modified xsi:type="dcterms:W3CDTF">2019-04-15T08:10:00Z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